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6C44" w14:textId="5E6E86CA" w:rsidR="004F575E" w:rsidRDefault="004F575E" w:rsidP="004F575E">
      <w:pPr>
        <w:spacing w:before="57" w:line="276" w:lineRule="auto"/>
        <w:ind w:left="4956"/>
        <w:rPr>
          <w:rFonts w:ascii="Source Sans Pro" w:hAnsi="Source Sans Pro" w:cs="Source Sans Pro"/>
          <w:b/>
          <w:bCs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Alwernia, dnia ...…………………….r.</w:t>
      </w:r>
    </w:p>
    <w:p w14:paraId="7E496C3E" w14:textId="77777777" w:rsidR="004F575E" w:rsidRDefault="004F575E" w:rsidP="004F575E">
      <w:pPr>
        <w:spacing w:before="57" w:line="276" w:lineRule="auto"/>
        <w:ind w:left="4535"/>
        <w:rPr>
          <w:rFonts w:ascii="Source Sans Pro" w:hAnsi="Source Sans Pro" w:cs="Source Sans Pro"/>
          <w:b/>
          <w:bCs/>
          <w:sz w:val="24"/>
          <w:szCs w:val="24"/>
        </w:rPr>
      </w:pPr>
    </w:p>
    <w:p w14:paraId="0BFF63E9" w14:textId="6F467D7F" w:rsidR="004F575E" w:rsidRDefault="004F575E" w:rsidP="004F575E">
      <w:pPr>
        <w:spacing w:before="57"/>
        <w:ind w:left="4536"/>
        <w:rPr>
          <w:rFonts w:ascii="Source Sans Pro" w:hAnsi="Source Sans Pro" w:cs="Source Sans Pro"/>
          <w:b/>
          <w:bCs/>
          <w:sz w:val="24"/>
          <w:szCs w:val="24"/>
        </w:rPr>
      </w:pPr>
      <w:r>
        <w:rPr>
          <w:rFonts w:ascii="Source Sans Pro" w:hAnsi="Source Sans Pro" w:cs="Source Sans Pro"/>
          <w:b/>
          <w:bCs/>
          <w:sz w:val="24"/>
          <w:szCs w:val="24"/>
        </w:rPr>
        <w:t>Burmistrz Gminy</w:t>
      </w:r>
    </w:p>
    <w:p w14:paraId="7ACAF3C3" w14:textId="7E892B13" w:rsidR="004F575E" w:rsidRDefault="004F575E" w:rsidP="004F575E">
      <w:pPr>
        <w:spacing w:before="57"/>
        <w:ind w:left="4536"/>
        <w:rPr>
          <w:rFonts w:ascii="Source Sans Pro" w:hAnsi="Source Sans Pro" w:cs="Source Sans Pro"/>
          <w:sz w:val="26"/>
          <w:szCs w:val="26"/>
        </w:rPr>
      </w:pPr>
      <w:r>
        <w:rPr>
          <w:rFonts w:ascii="Source Sans Pro" w:hAnsi="Source Sans Pro" w:cs="Source Sans Pro"/>
          <w:b/>
          <w:bCs/>
          <w:sz w:val="24"/>
          <w:szCs w:val="24"/>
        </w:rPr>
        <w:t>Alwernia</w:t>
      </w:r>
    </w:p>
    <w:p w14:paraId="5FA8AB73" w14:textId="77777777" w:rsidR="004F575E" w:rsidRDefault="004F575E" w:rsidP="004F575E">
      <w:pPr>
        <w:pStyle w:val="Nagwek1"/>
        <w:numPr>
          <w:ilvl w:val="0"/>
          <w:numId w:val="0"/>
        </w:numPr>
        <w:tabs>
          <w:tab w:val="left" w:pos="708"/>
        </w:tabs>
        <w:spacing w:before="340" w:line="240" w:lineRule="auto"/>
        <w:rPr>
          <w:rFonts w:ascii="Source Sans Pro" w:eastAsia="Source Sans Pro" w:hAnsi="Source Sans Pro" w:cs="Source Sans Pro"/>
          <w:sz w:val="26"/>
          <w:szCs w:val="26"/>
        </w:rPr>
      </w:pPr>
      <w:r>
        <w:rPr>
          <w:rFonts w:ascii="Source Sans Pro" w:hAnsi="Source Sans Pro" w:cs="Source Sans Pro"/>
          <w:sz w:val="26"/>
          <w:szCs w:val="26"/>
        </w:rPr>
        <w:t>Wniosek</w:t>
      </w:r>
    </w:p>
    <w:p w14:paraId="64C63164" w14:textId="5A5DA427" w:rsidR="004F575E" w:rsidRDefault="004F575E" w:rsidP="004F575E">
      <w:pPr>
        <w:pStyle w:val="Nagwek1"/>
        <w:numPr>
          <w:ilvl w:val="0"/>
          <w:numId w:val="0"/>
        </w:numPr>
        <w:tabs>
          <w:tab w:val="left" w:pos="708"/>
        </w:tabs>
        <w:spacing w:after="170" w:line="240" w:lineRule="auto"/>
        <w:rPr>
          <w:rFonts w:ascii="Source Sans Pro" w:hAnsi="Source Sans Pro" w:cs="Source Sans Pro"/>
          <w:sz w:val="26"/>
          <w:szCs w:val="26"/>
        </w:rPr>
      </w:pPr>
      <w:r>
        <w:rPr>
          <w:rFonts w:ascii="Source Sans Pro" w:eastAsia="Source Sans Pro" w:hAnsi="Source Sans Pro" w:cs="Source Sans Pro"/>
          <w:sz w:val="26"/>
          <w:szCs w:val="26"/>
        </w:rPr>
        <w:t xml:space="preserve"> </w:t>
      </w:r>
      <w:r>
        <w:rPr>
          <w:rFonts w:ascii="Source Sans Pro" w:hAnsi="Source Sans Pro" w:cs="Source Sans Pro"/>
          <w:sz w:val="26"/>
          <w:szCs w:val="26"/>
        </w:rPr>
        <w:t>o wydanie zezwolenia</w:t>
      </w:r>
    </w:p>
    <w:p w14:paraId="556F58D0" w14:textId="77777777" w:rsidR="00397363" w:rsidRPr="00397363" w:rsidRDefault="00397363" w:rsidP="00397363"/>
    <w:p w14:paraId="2261C8A2" w14:textId="77777777" w:rsidR="004F575E" w:rsidRDefault="004F575E" w:rsidP="004F575E">
      <w:p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na (niepotrzebne skreślić):</w:t>
      </w:r>
    </w:p>
    <w:p w14:paraId="1C5AB9A2" w14:textId="77777777" w:rsidR="004F575E" w:rsidRDefault="004F575E" w:rsidP="004F575E">
      <w:pPr>
        <w:numPr>
          <w:ilvl w:val="0"/>
          <w:numId w:val="2"/>
        </w:num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sprzedaż (detal)</w:t>
      </w:r>
    </w:p>
    <w:p w14:paraId="5F9039F7" w14:textId="77777777" w:rsidR="004F575E" w:rsidRDefault="004F575E" w:rsidP="004F575E">
      <w:pPr>
        <w:numPr>
          <w:ilvl w:val="0"/>
          <w:numId w:val="2"/>
        </w:num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sprzedaż i podawanie (gastronomia)</w:t>
      </w:r>
    </w:p>
    <w:p w14:paraId="3B0CA8D3" w14:textId="77777777" w:rsidR="004F575E" w:rsidRDefault="004F575E" w:rsidP="004F575E">
      <w:p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napojów alkoholowych zawierających (niepotrzebne skreślić):</w:t>
      </w:r>
    </w:p>
    <w:p w14:paraId="6FB5764C" w14:textId="77777777" w:rsidR="004F575E" w:rsidRDefault="004F575E" w:rsidP="004F575E">
      <w:pPr>
        <w:numPr>
          <w:ilvl w:val="0"/>
          <w:numId w:val="3"/>
        </w:num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do 4,5% zawartości alkoholu oraz piwa (A),</w:t>
      </w:r>
    </w:p>
    <w:p w14:paraId="1F884509" w14:textId="77777777" w:rsidR="004F575E" w:rsidRDefault="004F575E" w:rsidP="004F575E">
      <w:pPr>
        <w:numPr>
          <w:ilvl w:val="0"/>
          <w:numId w:val="3"/>
        </w:num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powyżej 4,5% do 18% zawartości alkoholu (z wyjątkiem piwa) (B),</w:t>
      </w:r>
    </w:p>
    <w:p w14:paraId="49CD34D3" w14:textId="77777777" w:rsidR="004F575E" w:rsidRDefault="004F575E" w:rsidP="004F575E">
      <w:pPr>
        <w:numPr>
          <w:ilvl w:val="0"/>
          <w:numId w:val="3"/>
        </w:num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powyżej 18% zawartości alkoholu (C).</w:t>
      </w:r>
    </w:p>
    <w:p w14:paraId="60705239" w14:textId="2DB67F6A" w:rsidR="004F575E" w:rsidRDefault="004F575E" w:rsidP="004F575E">
      <w:pPr>
        <w:numPr>
          <w:ilvl w:val="0"/>
          <w:numId w:val="4"/>
        </w:numPr>
        <w:spacing w:before="113" w:line="276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Oznaczenie przedsiębiorcy, siedziba</w:t>
      </w:r>
      <w:r w:rsidR="00FB4476">
        <w:rPr>
          <w:rFonts w:ascii="Source Sans Pro" w:hAnsi="Source Sans Pro" w:cs="Source Sans Pro"/>
          <w:sz w:val="24"/>
          <w:szCs w:val="24"/>
        </w:rPr>
        <w:t>, NIP</w:t>
      </w:r>
      <w:r>
        <w:rPr>
          <w:rFonts w:ascii="Source Sans Pro" w:hAnsi="Source Sans Pro" w:cs="Source Sans Pro"/>
          <w:sz w:val="24"/>
          <w:szCs w:val="24"/>
        </w:rPr>
        <w:t xml:space="preserve"> ………………………………………………………………………………………………</w:t>
      </w:r>
    </w:p>
    <w:p w14:paraId="500F512A" w14:textId="57ED2D29" w:rsidR="004F575E" w:rsidRDefault="004F575E" w:rsidP="004F575E">
      <w:pPr>
        <w:spacing w:line="276" w:lineRule="auto"/>
        <w:ind w:left="720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………………………………………………………………………………………………</w:t>
      </w:r>
      <w:r>
        <w:rPr>
          <w:rFonts w:ascii="Source Sans Pro" w:hAnsi="Source Sans Pro" w:cs="Source Sans Pro"/>
          <w:sz w:val="24"/>
          <w:szCs w:val="24"/>
        </w:rPr>
        <w:t>.</w:t>
      </w:r>
    </w:p>
    <w:p w14:paraId="76A986C8" w14:textId="42FF4427" w:rsidR="004F575E" w:rsidRDefault="004F575E" w:rsidP="004F575E">
      <w:pPr>
        <w:spacing w:line="276" w:lineRule="auto"/>
        <w:ind w:left="720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Pełnomocnicy (imię i nazwisko, adres zamieszkania) ……………………………………………………………………………………………..</w:t>
      </w:r>
    </w:p>
    <w:p w14:paraId="60A48E48" w14:textId="6E9DFEDA" w:rsidR="004F575E" w:rsidRDefault="004F575E" w:rsidP="004F575E">
      <w:pPr>
        <w:spacing w:line="276" w:lineRule="auto"/>
        <w:ind w:left="720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……………………………………………………………………………………………..</w:t>
      </w:r>
    </w:p>
    <w:p w14:paraId="23F34217" w14:textId="409C7F57" w:rsidR="004F575E" w:rsidRDefault="004F575E" w:rsidP="004F575E">
      <w:pPr>
        <w:numPr>
          <w:ilvl w:val="0"/>
          <w:numId w:val="4"/>
        </w:numPr>
        <w:spacing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Numer w rejestrze przedsiębiorców w Krajowym Rejestrze Sądowym, o ile przedsiębiorca taki numer posiada oraz Numer Identyfikacji Podatkowej ……………………………………………………………………………………………….</w:t>
      </w:r>
    </w:p>
    <w:p w14:paraId="463B2F57" w14:textId="50C15A91" w:rsidR="004F575E" w:rsidRDefault="004F575E" w:rsidP="004F575E">
      <w:pPr>
        <w:numPr>
          <w:ilvl w:val="0"/>
          <w:numId w:val="4"/>
        </w:numPr>
        <w:spacing w:line="276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Przedmiot działalności gospodarczej ………………………………………………………………………………………………</w:t>
      </w:r>
    </w:p>
    <w:p w14:paraId="67940547" w14:textId="71B4BB94" w:rsidR="004F575E" w:rsidRDefault="004F575E" w:rsidP="004F575E">
      <w:pPr>
        <w:spacing w:line="276" w:lineRule="auto"/>
        <w:ind w:left="720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………………………………………………………………………………………………</w:t>
      </w:r>
      <w:r>
        <w:rPr>
          <w:rFonts w:ascii="Source Sans Pro" w:hAnsi="Source Sans Pro" w:cs="Source Sans Pro"/>
          <w:sz w:val="24"/>
          <w:szCs w:val="24"/>
        </w:rPr>
        <w:t>.</w:t>
      </w:r>
    </w:p>
    <w:p w14:paraId="349B6B7B" w14:textId="2256E3DB" w:rsidR="004F575E" w:rsidRDefault="004F575E" w:rsidP="004F575E">
      <w:pPr>
        <w:numPr>
          <w:ilvl w:val="0"/>
          <w:numId w:val="4"/>
        </w:numPr>
        <w:spacing w:line="276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Adres punktu sprzedaży: ……………………………………………………………………………………………..</w:t>
      </w:r>
    </w:p>
    <w:p w14:paraId="49771CBC" w14:textId="3EFA3D4E" w:rsidR="004F575E" w:rsidRDefault="004F575E" w:rsidP="004F575E">
      <w:pPr>
        <w:spacing w:line="276" w:lineRule="auto"/>
        <w:ind w:left="720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……………………………………………………………………………………………</w:t>
      </w:r>
      <w:r>
        <w:rPr>
          <w:rFonts w:ascii="Source Sans Pro" w:hAnsi="Source Sans Pro" w:cs="Source Sans Pro"/>
          <w:sz w:val="24"/>
          <w:szCs w:val="24"/>
        </w:rPr>
        <w:t>...</w:t>
      </w:r>
    </w:p>
    <w:p w14:paraId="799623F9" w14:textId="4CFF4B61" w:rsidR="004F575E" w:rsidRDefault="004F575E" w:rsidP="004F575E">
      <w:pPr>
        <w:numPr>
          <w:ilvl w:val="0"/>
          <w:numId w:val="4"/>
        </w:numPr>
        <w:spacing w:line="276" w:lineRule="auto"/>
        <w:rPr>
          <w:rFonts w:ascii="Source Sans Pro" w:eastAsia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Adres punktu składowania napojów alkoholowych (magazynu dystrybucyjnego): ……………………………………………………………………………………………...</w:t>
      </w:r>
    </w:p>
    <w:p w14:paraId="0FEEF2D5" w14:textId="78FBAE5D" w:rsidR="004F575E" w:rsidRDefault="004F575E" w:rsidP="004F575E">
      <w:pPr>
        <w:spacing w:after="113" w:line="276" w:lineRule="auto"/>
        <w:ind w:left="720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………………………………………………………………………………………………</w:t>
      </w:r>
    </w:p>
    <w:p w14:paraId="5CE69418" w14:textId="302320C7" w:rsidR="004F575E" w:rsidRDefault="004F575E" w:rsidP="004F575E">
      <w:pPr>
        <w:spacing w:before="170" w:after="283" w:line="276" w:lineRule="auto"/>
        <w:rPr>
          <w:rFonts w:ascii="Source Sans Pro" w:hAnsi="Source Sans Pro" w:cs="Source Sans Pro"/>
          <w:sz w:val="24"/>
          <w:szCs w:val="24"/>
        </w:rPr>
      </w:pPr>
      <w:r w:rsidRPr="00FB4476">
        <w:rPr>
          <w:rFonts w:ascii="Source Sans Pro" w:hAnsi="Source Sans Pro" w:cs="Source Sans Pro"/>
          <w:b/>
          <w:bCs/>
          <w:sz w:val="24"/>
          <w:szCs w:val="24"/>
        </w:rPr>
        <w:t>Numer telefonu</w:t>
      </w:r>
      <w:r>
        <w:rPr>
          <w:rFonts w:ascii="Source Sans Pro" w:hAnsi="Source Sans Pro" w:cs="Source Sans Pro"/>
          <w:sz w:val="24"/>
          <w:szCs w:val="24"/>
        </w:rPr>
        <w:t>: …………………………</w:t>
      </w:r>
    </w:p>
    <w:p w14:paraId="4EAD3D25" w14:textId="0BD25435" w:rsidR="00397363" w:rsidRPr="00397363" w:rsidRDefault="00397363" w:rsidP="00397363">
      <w:pPr>
        <w:spacing w:before="170" w:line="276" w:lineRule="auto"/>
        <w:jc w:val="center"/>
        <w:rPr>
          <w:rFonts w:eastAsia="Microsoft YaHei"/>
          <w:b/>
          <w:bCs/>
          <w:sz w:val="24"/>
          <w:szCs w:val="24"/>
        </w:rPr>
      </w:pPr>
      <w:r w:rsidRPr="00397363">
        <w:rPr>
          <w:rFonts w:ascii="Source Sans Pro" w:hAnsi="Source Sans Pro" w:cs="Source Sans Pro"/>
          <w:b/>
          <w:bCs/>
          <w:sz w:val="24"/>
          <w:szCs w:val="24"/>
        </w:rPr>
        <w:t>Wniosek należy złożyć w pokoju 103 Urzędu Miejskiego w Alwerni.</w:t>
      </w:r>
    </w:p>
    <w:p w14:paraId="14CC37D6" w14:textId="77777777" w:rsidR="004F575E" w:rsidRPr="00397363" w:rsidRDefault="004F575E" w:rsidP="004F575E">
      <w:pPr>
        <w:spacing w:before="227" w:after="57" w:line="276" w:lineRule="auto"/>
        <w:rPr>
          <w:rFonts w:ascii="Source Sans Pro" w:hAnsi="Source Sans Pro" w:cs="Source Sans Pro"/>
          <w:sz w:val="18"/>
          <w:szCs w:val="18"/>
        </w:rPr>
      </w:pPr>
      <w:r w:rsidRPr="00397363">
        <w:rPr>
          <w:rFonts w:ascii="Source Sans Pro" w:hAnsi="Source Sans Pro" w:cs="Source Sans Pro"/>
          <w:sz w:val="18"/>
          <w:szCs w:val="18"/>
        </w:rPr>
        <w:t>Podstawa prawna:</w:t>
      </w:r>
    </w:p>
    <w:p w14:paraId="42138AAF" w14:textId="574D8BAF" w:rsidR="00FB4476" w:rsidRPr="00397363" w:rsidRDefault="004F575E" w:rsidP="00FB4476">
      <w:pPr>
        <w:spacing w:line="276" w:lineRule="auto"/>
        <w:rPr>
          <w:rFonts w:ascii="Source Sans Pro" w:hAnsi="Source Sans Pro" w:cs="Source Sans Pro"/>
          <w:sz w:val="18"/>
          <w:szCs w:val="18"/>
        </w:rPr>
      </w:pPr>
      <w:r w:rsidRPr="00397363">
        <w:rPr>
          <w:rFonts w:ascii="Source Sans Pro" w:hAnsi="Source Sans Pro" w:cs="Source Sans Pro"/>
          <w:sz w:val="18"/>
          <w:szCs w:val="18"/>
        </w:rPr>
        <w:t>Zgodnie z artykułem 18 ustęp 5 i 6 ustawy z dnia 26 października 1982 roku o wychowaniu w trzeźwości i przeciwdziałaniu alkoholizmowi (tekst jednolity Dziennik Ustaw z 2021 roku pozycja 1119 z późniejszymi zmianami).</w:t>
      </w:r>
    </w:p>
    <w:p w14:paraId="54F492A3" w14:textId="77777777" w:rsidR="00397363" w:rsidRDefault="00397363" w:rsidP="00FB4476">
      <w:pPr>
        <w:spacing w:line="276" w:lineRule="auto"/>
        <w:rPr>
          <w:rFonts w:ascii="Source Sans Pro" w:hAnsi="Source Sans Pro" w:cs="Source Sans Pro"/>
          <w:sz w:val="22"/>
          <w:szCs w:val="22"/>
        </w:rPr>
      </w:pPr>
    </w:p>
    <w:p w14:paraId="31DECBAC" w14:textId="77777777" w:rsidR="00FB4476" w:rsidRDefault="00FB4476" w:rsidP="00FB4476">
      <w:pPr>
        <w:spacing w:line="276" w:lineRule="auto"/>
        <w:rPr>
          <w:b/>
          <w:color w:val="000000"/>
          <w:sz w:val="18"/>
          <w:szCs w:val="18"/>
          <w:lang w:eastAsia="pl-PL"/>
        </w:rPr>
      </w:pPr>
    </w:p>
    <w:p w14:paraId="7D5C0310" w14:textId="3583F0AA" w:rsidR="00FB4476" w:rsidRPr="00FB4476" w:rsidRDefault="00FB4476" w:rsidP="00FB4476">
      <w:pPr>
        <w:spacing w:line="276" w:lineRule="auto"/>
        <w:jc w:val="center"/>
        <w:rPr>
          <w:rFonts w:ascii="Source Sans Pro" w:hAnsi="Source Sans Pro" w:cs="Source Sans Pro"/>
          <w:sz w:val="18"/>
          <w:szCs w:val="18"/>
        </w:rPr>
      </w:pPr>
      <w:r w:rsidRPr="00FB4476">
        <w:rPr>
          <w:b/>
          <w:color w:val="000000"/>
          <w:sz w:val="18"/>
          <w:szCs w:val="18"/>
          <w:lang w:eastAsia="pl-PL"/>
        </w:rPr>
        <w:t>Klauzula informacyjna o przetwarzaniu danych osobowych dla klientów</w:t>
      </w:r>
    </w:p>
    <w:p w14:paraId="4DEE711A" w14:textId="77777777" w:rsidR="00FB4476" w:rsidRPr="00FB4476" w:rsidRDefault="00FB4476" w:rsidP="00FB4476">
      <w:pPr>
        <w:suppressAutoHyphens w:val="0"/>
        <w:spacing w:line="360" w:lineRule="auto"/>
        <w:jc w:val="center"/>
        <w:rPr>
          <w:color w:val="000000"/>
          <w:sz w:val="18"/>
          <w:szCs w:val="18"/>
          <w:lang w:eastAsia="pl-PL"/>
        </w:rPr>
      </w:pPr>
      <w:r w:rsidRPr="00FB4476">
        <w:rPr>
          <w:b/>
          <w:color w:val="000000"/>
          <w:sz w:val="18"/>
          <w:szCs w:val="18"/>
          <w:lang w:eastAsia="pl-PL"/>
        </w:rPr>
        <w:t>Urzędu Stanu Cywilnego w Alwerni</w:t>
      </w:r>
    </w:p>
    <w:p w14:paraId="4F75C8B0" w14:textId="77777777" w:rsidR="00FB4476" w:rsidRPr="00FB4476" w:rsidRDefault="00FB4476" w:rsidP="00FB4476">
      <w:pPr>
        <w:suppressAutoHyphens w:val="0"/>
        <w:spacing w:line="360" w:lineRule="auto"/>
        <w:jc w:val="both"/>
        <w:rPr>
          <w:color w:val="000000"/>
          <w:sz w:val="18"/>
          <w:szCs w:val="18"/>
          <w:lang w:eastAsia="pl-PL"/>
        </w:rPr>
      </w:pPr>
    </w:p>
    <w:p w14:paraId="74A0E465" w14:textId="2F321AF1" w:rsidR="00FB4476" w:rsidRPr="00FB4476" w:rsidRDefault="00FB4476" w:rsidP="00FB4476">
      <w:pPr>
        <w:suppressAutoHyphens w:val="0"/>
        <w:spacing w:line="360" w:lineRule="auto"/>
        <w:jc w:val="both"/>
        <w:rPr>
          <w:color w:val="000000"/>
          <w:sz w:val="18"/>
          <w:szCs w:val="18"/>
          <w:lang w:eastAsia="pl-PL"/>
        </w:rPr>
      </w:pPr>
      <w:r w:rsidRPr="00FB4476">
        <w:rPr>
          <w:color w:val="000000"/>
          <w:sz w:val="18"/>
          <w:szCs w:val="18"/>
          <w:lang w:eastAsia="pl-PL"/>
        </w:rPr>
        <w:t xml:space="preserve">Zgodnie z art. 13 ust. 1 i 2  Rozporządzenia Parlamentu Europejskiego i Rady (UE) 2016/679 z dnia 27 kwietnia 2016 roku </w:t>
      </w:r>
      <w:r w:rsidR="00397363">
        <w:rPr>
          <w:color w:val="000000"/>
          <w:sz w:val="18"/>
          <w:szCs w:val="18"/>
          <w:lang w:eastAsia="pl-PL"/>
        </w:rPr>
        <w:t xml:space="preserve">               </w:t>
      </w:r>
      <w:r w:rsidRPr="00FB4476">
        <w:rPr>
          <w:color w:val="000000"/>
          <w:sz w:val="18"/>
          <w:szCs w:val="18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o ochronie danych) (Dz.U. UE L 119, z 2016 roku poz.1), zwanego dalej „RODO”, informuje się klientów Urzędu </w:t>
      </w:r>
      <w:r w:rsidR="00397363">
        <w:rPr>
          <w:color w:val="000000"/>
          <w:sz w:val="18"/>
          <w:szCs w:val="18"/>
          <w:lang w:eastAsia="pl-PL"/>
        </w:rPr>
        <w:t xml:space="preserve">Miejskiego </w:t>
      </w:r>
      <w:r w:rsidRPr="00FB4476">
        <w:rPr>
          <w:color w:val="000000"/>
          <w:sz w:val="18"/>
          <w:szCs w:val="18"/>
          <w:lang w:eastAsia="pl-PL"/>
        </w:rPr>
        <w:t xml:space="preserve">w Alwerni, że: </w:t>
      </w:r>
    </w:p>
    <w:p w14:paraId="5B66FC70" w14:textId="77777777" w:rsidR="00FB4476" w:rsidRPr="00FB4476" w:rsidRDefault="00FB4476" w:rsidP="00FB4476">
      <w:pPr>
        <w:suppressAutoHyphens w:val="0"/>
        <w:spacing w:line="360" w:lineRule="auto"/>
        <w:jc w:val="both"/>
        <w:rPr>
          <w:color w:val="000000"/>
          <w:sz w:val="18"/>
          <w:szCs w:val="18"/>
          <w:lang w:eastAsia="pl-PL"/>
        </w:rPr>
      </w:pPr>
      <w:r w:rsidRPr="00FB4476">
        <w:rPr>
          <w:color w:val="000000"/>
          <w:sz w:val="18"/>
          <w:szCs w:val="18"/>
          <w:lang w:eastAsia="pl-PL"/>
        </w:rPr>
        <w:t>1. Administratorem Pani/Pana danych osobowych są:</w:t>
      </w:r>
    </w:p>
    <w:p w14:paraId="18EF375F" w14:textId="77777777" w:rsidR="00FB4476" w:rsidRPr="00FB4476" w:rsidRDefault="00FB4476" w:rsidP="00FB4476">
      <w:pPr>
        <w:widowControl w:val="0"/>
        <w:suppressLineNumbers/>
        <w:spacing w:line="360" w:lineRule="auto"/>
        <w:jc w:val="both"/>
        <w:rPr>
          <w:rFonts w:eastAsia="SimSun"/>
          <w:color w:val="000000"/>
          <w:kern w:val="2"/>
          <w:sz w:val="18"/>
          <w:szCs w:val="18"/>
          <w:lang w:eastAsia="pl-PL" w:bidi="hi-IN"/>
        </w:rPr>
      </w:pPr>
      <w:r w:rsidRPr="00FB4476">
        <w:rPr>
          <w:rFonts w:eastAsia="SimSun"/>
          <w:color w:val="000000"/>
          <w:sz w:val="18"/>
          <w:szCs w:val="18"/>
          <w:lang w:eastAsia="pl-PL" w:bidi="hi-IN"/>
        </w:rPr>
        <w:t>- Minister Cyfryzacji, mający siedzibę w Warszawie (00-060) przy ul. Królewskiej 27 – odpowiadający za utrzymanie i rozwój rejestru PESEL,</w:t>
      </w:r>
    </w:p>
    <w:p w14:paraId="2C2BF375" w14:textId="77777777" w:rsidR="00FB4476" w:rsidRPr="00FB4476" w:rsidRDefault="00FB4476" w:rsidP="00FB4476">
      <w:pPr>
        <w:widowControl w:val="0"/>
        <w:suppressLineNumbers/>
        <w:spacing w:line="360" w:lineRule="auto"/>
        <w:jc w:val="both"/>
        <w:rPr>
          <w:rFonts w:eastAsia="SimSun"/>
          <w:color w:val="000000"/>
          <w:sz w:val="18"/>
          <w:szCs w:val="18"/>
          <w:lang w:eastAsia="pl-PL" w:bidi="hi-IN"/>
        </w:rPr>
      </w:pPr>
      <w:r w:rsidRPr="00FB4476">
        <w:rPr>
          <w:rFonts w:eastAsia="SimSun"/>
          <w:color w:val="000000"/>
          <w:sz w:val="18"/>
          <w:szCs w:val="18"/>
          <w:lang w:eastAsia="pl-PL" w:bidi="hi-IN"/>
        </w:rPr>
        <w:t>- Minister Spraw Wewnętrznych i Administracji, mający siedzibę w Warszawie (02-591) przy ul. Stefana Batorego 5 – odpowiadający za kształtowanie jednolitej polityki w zakresie realizacji obowiązków określonych w ustawie,</w:t>
      </w:r>
    </w:p>
    <w:p w14:paraId="2D278EF8" w14:textId="77777777" w:rsidR="00FB4476" w:rsidRPr="00FB4476" w:rsidRDefault="00FB4476" w:rsidP="00FB4476">
      <w:pPr>
        <w:widowControl w:val="0"/>
        <w:suppressLineNumbers/>
        <w:spacing w:line="360" w:lineRule="auto"/>
        <w:jc w:val="both"/>
        <w:rPr>
          <w:rFonts w:eastAsia="SimSun"/>
          <w:color w:val="000000"/>
          <w:sz w:val="18"/>
          <w:szCs w:val="18"/>
          <w:lang w:eastAsia="pl-PL" w:bidi="hi-IN"/>
        </w:rPr>
      </w:pPr>
      <w:r w:rsidRPr="00FB4476">
        <w:rPr>
          <w:rFonts w:eastAsia="SimSun"/>
          <w:color w:val="000000"/>
          <w:sz w:val="18"/>
          <w:szCs w:val="18"/>
          <w:lang w:eastAsia="pl-PL" w:bidi="hi-IN"/>
        </w:rPr>
        <w:t xml:space="preserve">- Gmina Alwernia reprezentowana przez Burmistrza Gminy Alwernia, Ul. Z. </w:t>
      </w:r>
      <w:proofErr w:type="spellStart"/>
      <w:r w:rsidRPr="00FB4476">
        <w:rPr>
          <w:rFonts w:eastAsia="SimSun"/>
          <w:color w:val="000000"/>
          <w:sz w:val="18"/>
          <w:szCs w:val="18"/>
          <w:lang w:eastAsia="pl-PL" w:bidi="hi-IN"/>
        </w:rPr>
        <w:t>Gęsikowskiego</w:t>
      </w:r>
      <w:proofErr w:type="spellEnd"/>
      <w:r w:rsidRPr="00FB4476">
        <w:rPr>
          <w:rFonts w:eastAsia="SimSun"/>
          <w:color w:val="000000"/>
          <w:sz w:val="18"/>
          <w:szCs w:val="18"/>
          <w:lang w:eastAsia="pl-PL" w:bidi="hi-IN"/>
        </w:rPr>
        <w:t xml:space="preserve"> 7 32-566 Alwernia – w zakresie danych przetwarzanych w dokumentacji papierowej i innych zbiorach danych prowadzonych przez Urząd Stanu  Cywilnego w Alwerni.</w:t>
      </w:r>
    </w:p>
    <w:p w14:paraId="61A49429" w14:textId="77777777" w:rsidR="00FB4476" w:rsidRPr="00FB4476" w:rsidRDefault="00FB4476" w:rsidP="00FB4476">
      <w:pPr>
        <w:widowControl w:val="0"/>
        <w:suppressLineNumbers/>
        <w:spacing w:line="360" w:lineRule="auto"/>
        <w:jc w:val="both"/>
        <w:rPr>
          <w:rFonts w:eastAsia="SimSun"/>
          <w:color w:val="000000"/>
          <w:sz w:val="18"/>
          <w:szCs w:val="18"/>
          <w:lang w:eastAsia="pl-PL" w:bidi="hi-IN"/>
        </w:rPr>
      </w:pPr>
      <w:r w:rsidRPr="00FB4476">
        <w:rPr>
          <w:rFonts w:eastAsia="SimSun"/>
          <w:color w:val="000000"/>
          <w:sz w:val="18"/>
          <w:szCs w:val="18"/>
          <w:lang w:eastAsia="pl-PL" w:bidi="hi-IN"/>
        </w:rPr>
        <w:t xml:space="preserve">2. Administrator – Minister Cyfryzacji wyznaczył inspektora ochrony danych, z którym może się Pani/Pan skontaktować pod adresem email: iod@mc.gov.pl, lub pisemnie na adres siedziby administratora.  </w:t>
      </w:r>
    </w:p>
    <w:p w14:paraId="01D4E175" w14:textId="77777777" w:rsidR="00FB4476" w:rsidRPr="00FB4476" w:rsidRDefault="00FB4476" w:rsidP="00FB4476">
      <w:pPr>
        <w:widowControl w:val="0"/>
        <w:suppressLineNumbers/>
        <w:spacing w:line="360" w:lineRule="auto"/>
        <w:jc w:val="both"/>
        <w:rPr>
          <w:rFonts w:eastAsia="SimSun"/>
          <w:color w:val="000000"/>
          <w:sz w:val="18"/>
          <w:szCs w:val="18"/>
          <w:lang w:eastAsia="pl-PL" w:bidi="hi-IN"/>
        </w:rPr>
      </w:pPr>
      <w:r w:rsidRPr="00FB4476">
        <w:rPr>
          <w:rFonts w:eastAsia="SimSun"/>
          <w:color w:val="000000"/>
          <w:sz w:val="18"/>
          <w:szCs w:val="18"/>
          <w:lang w:eastAsia="pl-PL" w:bidi="hi-IN"/>
        </w:rPr>
        <w:t>Administrator – Minister Spraw Wewnętrznych i Administracji wyznaczył inspektora ochrony danych, z którym może się Pani/Pan skontaktować pod adresem email:</w:t>
      </w:r>
      <w:r w:rsidRPr="00FB4476">
        <w:rPr>
          <w:rFonts w:eastAsia="SimSun"/>
          <w:sz w:val="18"/>
          <w:szCs w:val="18"/>
          <w:lang w:eastAsia="pl-PL" w:bidi="hi-IN"/>
        </w:rPr>
        <w:t xml:space="preserve"> </w:t>
      </w:r>
      <w:hyperlink r:id="rId5" w:history="1">
        <w:r w:rsidRPr="00FB4476">
          <w:rPr>
            <w:rFonts w:eastAsia="SimSun"/>
            <w:color w:val="000000"/>
            <w:sz w:val="18"/>
            <w:szCs w:val="18"/>
            <w:u w:val="single"/>
            <w:lang w:eastAsia="pl-PL" w:bidi="hi-IN"/>
          </w:rPr>
          <w:t>iod@mswia.gov.pl</w:t>
        </w:r>
      </w:hyperlink>
      <w:r w:rsidRPr="00FB4476">
        <w:rPr>
          <w:rFonts w:eastAsia="SimSun"/>
          <w:color w:val="000000"/>
          <w:sz w:val="18"/>
          <w:szCs w:val="18"/>
          <w:lang w:eastAsia="pl-PL" w:bidi="hi-IN"/>
        </w:rPr>
        <w:t xml:space="preserve"> lub pisemnie na adres siedziby administratora. </w:t>
      </w:r>
    </w:p>
    <w:p w14:paraId="5EDA02F2" w14:textId="77777777" w:rsidR="00FB4476" w:rsidRPr="00FB4476" w:rsidRDefault="00FB4476" w:rsidP="00FB4476">
      <w:pPr>
        <w:widowControl w:val="0"/>
        <w:suppressLineNumbers/>
        <w:spacing w:line="360" w:lineRule="auto"/>
        <w:jc w:val="both"/>
        <w:rPr>
          <w:rFonts w:eastAsia="SimSun"/>
          <w:color w:val="000000"/>
          <w:sz w:val="18"/>
          <w:szCs w:val="18"/>
          <w:lang w:eastAsia="pl-PL" w:bidi="hi-IN"/>
        </w:rPr>
      </w:pPr>
      <w:r w:rsidRPr="00FB4476">
        <w:rPr>
          <w:rFonts w:eastAsia="SimSun"/>
          <w:color w:val="000000"/>
          <w:sz w:val="18"/>
          <w:szCs w:val="18"/>
          <w:lang w:eastAsia="pl-PL" w:bidi="hi-IN"/>
        </w:rPr>
        <w:t>Administrator – Burmistrz Gminy Alwernia wyznaczył inspektora ochrony danych, z którym może się Pani/Pan skontaktować pod adresem email: iodo@alwernia.pl lub pod nr tel. 122831115 wewn.202.</w:t>
      </w:r>
    </w:p>
    <w:p w14:paraId="6CAFD5A8" w14:textId="4FECFB9F" w:rsidR="00FB4476" w:rsidRPr="00FB4476" w:rsidRDefault="00FB4476" w:rsidP="00FB4476">
      <w:pPr>
        <w:suppressAutoHyphens w:val="0"/>
        <w:spacing w:line="360" w:lineRule="auto"/>
        <w:rPr>
          <w:color w:val="000000"/>
          <w:sz w:val="18"/>
          <w:szCs w:val="18"/>
          <w:lang w:eastAsia="pl-PL"/>
        </w:rPr>
      </w:pPr>
      <w:r w:rsidRPr="00FB4476">
        <w:rPr>
          <w:color w:val="000000"/>
          <w:sz w:val="18"/>
          <w:szCs w:val="18"/>
          <w:lang w:eastAsia="pl-PL"/>
        </w:rPr>
        <w:t xml:space="preserve">3. Pani/Pana dane osobowe będą przetwarzane w celu wydania odpisu aktu stanu cywilnego. </w:t>
      </w:r>
      <w:r w:rsidRPr="00FB4476">
        <w:rPr>
          <w:sz w:val="18"/>
          <w:szCs w:val="18"/>
          <w:lang w:eastAsia="pl-PL"/>
        </w:rPr>
        <w:t>Pani/Pana dane będą przetwarzane na podstawie art. 6 ust. 1 lit c RODO w związku z ustawą: Prawo o aktach stanu cywilnego, Kodeks rodzinny</w:t>
      </w:r>
      <w:r w:rsidR="00397363">
        <w:rPr>
          <w:sz w:val="18"/>
          <w:szCs w:val="18"/>
          <w:lang w:eastAsia="pl-PL"/>
        </w:rPr>
        <w:t xml:space="preserve">                                   </w:t>
      </w:r>
      <w:r w:rsidRPr="00FB4476">
        <w:rPr>
          <w:sz w:val="18"/>
          <w:szCs w:val="18"/>
          <w:lang w:eastAsia="pl-PL"/>
        </w:rPr>
        <w:t xml:space="preserve"> i opiekuńczy oraz Kodeks postępowania administracyjnego.</w:t>
      </w:r>
    </w:p>
    <w:p w14:paraId="30A47369" w14:textId="77777777" w:rsidR="00FB4476" w:rsidRPr="00FB4476" w:rsidRDefault="00FB4476" w:rsidP="00FB4476">
      <w:pPr>
        <w:suppressAutoHyphens w:val="0"/>
        <w:spacing w:line="360" w:lineRule="auto"/>
        <w:jc w:val="both"/>
        <w:rPr>
          <w:color w:val="000000"/>
          <w:sz w:val="18"/>
          <w:szCs w:val="18"/>
          <w:lang w:eastAsia="pl-PL"/>
        </w:rPr>
      </w:pPr>
      <w:r w:rsidRPr="00FB4476">
        <w:rPr>
          <w:color w:val="000000"/>
          <w:sz w:val="18"/>
          <w:szCs w:val="18"/>
          <w:lang w:eastAsia="pl-PL"/>
        </w:rPr>
        <w:t>4. Odbiorcami Pani/Pana danych osobowych będą wyłącznie podmioty uprawnione do uzyskania danych osobowych na podstawie przepisów prawa.</w:t>
      </w:r>
    </w:p>
    <w:p w14:paraId="2FEC53D8" w14:textId="77777777" w:rsidR="00FB4476" w:rsidRPr="00FB4476" w:rsidRDefault="00FB4476" w:rsidP="00FB4476">
      <w:pPr>
        <w:suppressAutoHyphens w:val="0"/>
        <w:spacing w:line="360" w:lineRule="auto"/>
        <w:jc w:val="both"/>
        <w:rPr>
          <w:color w:val="000000"/>
          <w:sz w:val="18"/>
          <w:szCs w:val="18"/>
          <w:lang w:eastAsia="pl-PL"/>
        </w:rPr>
      </w:pPr>
      <w:r w:rsidRPr="00FB4476">
        <w:rPr>
          <w:color w:val="000000"/>
          <w:sz w:val="18"/>
          <w:szCs w:val="18"/>
          <w:lang w:eastAsia="pl-PL"/>
        </w:rPr>
        <w:t>5. Pani/Pana dane osobowe w formie papierowej b</w:t>
      </w:r>
      <w:r w:rsidRPr="00FB4476">
        <w:rPr>
          <w:sz w:val="18"/>
          <w:szCs w:val="18"/>
          <w:lang w:eastAsia="pl-PL"/>
        </w:rPr>
        <w:t xml:space="preserve">ędą przechowywane na czas trwania postępowania w sprawie                                     tj. przez okres niezbędny do realizacji celu określonego w pkt 3, </w:t>
      </w:r>
      <w:r w:rsidRPr="00FB4476">
        <w:rPr>
          <w:color w:val="000000"/>
          <w:sz w:val="18"/>
          <w:szCs w:val="18"/>
          <w:lang w:eastAsia="pl-PL"/>
        </w:rPr>
        <w:t xml:space="preserve">a po tym czasie zostaną przekazane do archiwum jako materiał oznaczony kategorią archiwalną B-5. </w:t>
      </w:r>
    </w:p>
    <w:p w14:paraId="18595100" w14:textId="28AC7032" w:rsidR="00FB4476" w:rsidRPr="00FB4476" w:rsidRDefault="00FB4476" w:rsidP="00FB4476">
      <w:pPr>
        <w:suppressAutoHyphens w:val="0"/>
        <w:spacing w:line="360" w:lineRule="auto"/>
        <w:jc w:val="both"/>
        <w:rPr>
          <w:color w:val="000000"/>
          <w:sz w:val="18"/>
          <w:szCs w:val="18"/>
          <w:lang w:eastAsia="pl-PL"/>
        </w:rPr>
      </w:pPr>
      <w:r w:rsidRPr="00FB4476">
        <w:rPr>
          <w:color w:val="000000"/>
          <w:sz w:val="18"/>
          <w:szCs w:val="18"/>
          <w:lang w:eastAsia="pl-PL"/>
        </w:rPr>
        <w:t>6. Przysługuje Pani/Panu prawo do dostępu do swoich danych osobowych oraz sprostowania (poprawienia) danych,</w:t>
      </w:r>
      <w:r w:rsidR="00397363">
        <w:rPr>
          <w:color w:val="000000"/>
          <w:sz w:val="18"/>
          <w:szCs w:val="18"/>
          <w:lang w:eastAsia="pl-PL"/>
        </w:rPr>
        <w:t xml:space="preserve">                                      </w:t>
      </w:r>
      <w:r w:rsidRPr="00FB4476">
        <w:rPr>
          <w:color w:val="000000"/>
          <w:sz w:val="18"/>
          <w:szCs w:val="18"/>
          <w:lang w:eastAsia="pl-PL"/>
        </w:rPr>
        <w:t>a w przypadku powzięcia informacji o niezgodnym z prawem przetwarzaniu Pani/Pana danych osobowych prawo do wniesienia skargi do Prezesa UODO.</w:t>
      </w:r>
    </w:p>
    <w:p w14:paraId="35852413" w14:textId="77777777" w:rsidR="00FB4476" w:rsidRPr="00FB4476" w:rsidRDefault="00FB4476" w:rsidP="00FB4476">
      <w:pPr>
        <w:suppressAutoHyphens w:val="0"/>
        <w:spacing w:line="360" w:lineRule="auto"/>
        <w:rPr>
          <w:sz w:val="18"/>
          <w:szCs w:val="18"/>
          <w:lang w:eastAsia="en-US"/>
        </w:rPr>
      </w:pPr>
      <w:r w:rsidRPr="00FB4476">
        <w:rPr>
          <w:sz w:val="18"/>
          <w:szCs w:val="18"/>
          <w:lang w:eastAsia="en-US"/>
        </w:rPr>
        <w:t>7. Klienci mają prawo wniesienia skargi do organu nadzorczego reprezentowanego przez Prezesa Urzędu Ochrony Danych Osobowych, gdy przetwarzanie danych osobowych naruszałoby przepisy RODO.</w:t>
      </w:r>
    </w:p>
    <w:p w14:paraId="4FC5B3C9" w14:textId="77777777" w:rsidR="00FB4476" w:rsidRPr="00FB4476" w:rsidRDefault="00FB4476" w:rsidP="00FB4476">
      <w:pPr>
        <w:suppressAutoHyphens w:val="0"/>
        <w:spacing w:line="360" w:lineRule="auto"/>
        <w:rPr>
          <w:rFonts w:ascii="Liberation Serif" w:eastAsia="SimSun" w:hAnsi="Liberation Serif" w:cs="Mangal"/>
          <w:kern w:val="1"/>
          <w:sz w:val="18"/>
          <w:szCs w:val="18"/>
          <w:lang w:eastAsia="zh-CN" w:bidi="hi-IN"/>
        </w:rPr>
      </w:pPr>
      <w:r w:rsidRPr="00FB4476">
        <w:rPr>
          <w:sz w:val="18"/>
          <w:szCs w:val="18"/>
          <w:lang w:eastAsia="en-US"/>
        </w:rPr>
        <w:t>8. Przetwarzanie danych osobowych wynika z przepisów prawa, a ich podawanie przez klienta jest obowiązkowe. Niepodanie lub podanie niepełnych danych osobowych może skutkować pozostawieniem wniosku  bez rozpatrzenia.</w:t>
      </w:r>
    </w:p>
    <w:p w14:paraId="723B6235" w14:textId="77777777" w:rsidR="00FB4476" w:rsidRDefault="00FB4476" w:rsidP="004F575E">
      <w:pPr>
        <w:spacing w:before="397"/>
        <w:ind w:left="4535"/>
        <w:rPr>
          <w:rFonts w:ascii="Source Sans Pro" w:eastAsia="Source Sans Pro" w:hAnsi="Source Sans Pro" w:cs="Source Sans Pro"/>
          <w:sz w:val="24"/>
          <w:szCs w:val="24"/>
        </w:rPr>
      </w:pPr>
    </w:p>
    <w:p w14:paraId="790A5AD9" w14:textId="182F862E" w:rsidR="004F575E" w:rsidRDefault="004F575E" w:rsidP="004F575E">
      <w:pPr>
        <w:spacing w:before="397"/>
        <w:ind w:left="4535"/>
        <w:rPr>
          <w:rFonts w:ascii="Source Sans Pro" w:hAnsi="Source Sans Pro" w:cs="Source Sans Pro"/>
          <w:sz w:val="22"/>
          <w:szCs w:val="22"/>
        </w:rPr>
      </w:pPr>
      <w:r>
        <w:rPr>
          <w:rFonts w:ascii="Source Sans Pro" w:eastAsia="Source Sans Pro" w:hAnsi="Source Sans Pro" w:cs="Source Sans Pro"/>
          <w:sz w:val="24"/>
          <w:szCs w:val="24"/>
        </w:rPr>
        <w:t>………………………………………………</w:t>
      </w:r>
    </w:p>
    <w:p w14:paraId="1D4C36BD" w14:textId="77777777" w:rsidR="004F575E" w:rsidRDefault="004F575E" w:rsidP="004F575E">
      <w:pPr>
        <w:ind w:left="4535"/>
        <w:rPr>
          <w:rFonts w:ascii="Source Sans Pro" w:hAnsi="Source Sans Pro" w:cs="Source Sans Pro"/>
          <w:b/>
          <w:bCs/>
          <w:sz w:val="24"/>
          <w:szCs w:val="24"/>
        </w:rPr>
      </w:pPr>
      <w:r>
        <w:rPr>
          <w:rFonts w:ascii="Source Sans Pro" w:hAnsi="Source Sans Pro" w:cs="Source Sans Pro"/>
          <w:sz w:val="22"/>
          <w:szCs w:val="22"/>
        </w:rPr>
        <w:t>(podpis wnioskodawcy)</w:t>
      </w:r>
    </w:p>
    <w:p w14:paraId="550574BC" w14:textId="77777777" w:rsidR="00FB4476" w:rsidRDefault="00FB4476" w:rsidP="004F575E">
      <w:pPr>
        <w:spacing w:before="737" w:line="276" w:lineRule="auto"/>
        <w:rPr>
          <w:rFonts w:ascii="Source Sans Pro" w:hAnsi="Source Sans Pro" w:cs="Source Sans Pro"/>
          <w:b/>
          <w:bCs/>
          <w:sz w:val="24"/>
          <w:szCs w:val="24"/>
        </w:rPr>
      </w:pPr>
    </w:p>
    <w:p w14:paraId="62ACBF30" w14:textId="77777777" w:rsidR="00FB4476" w:rsidRDefault="00FB4476" w:rsidP="004F575E">
      <w:pPr>
        <w:spacing w:before="737" w:line="276" w:lineRule="auto"/>
        <w:rPr>
          <w:rFonts w:ascii="Source Sans Pro" w:hAnsi="Source Sans Pro" w:cs="Source Sans Pro"/>
          <w:b/>
          <w:bCs/>
          <w:sz w:val="24"/>
          <w:szCs w:val="24"/>
        </w:rPr>
      </w:pPr>
    </w:p>
    <w:p w14:paraId="0FDCA689" w14:textId="4D5C22B8" w:rsidR="004F575E" w:rsidRDefault="004F575E" w:rsidP="004F575E">
      <w:pPr>
        <w:spacing w:before="737"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b/>
          <w:bCs/>
          <w:sz w:val="24"/>
          <w:szCs w:val="24"/>
        </w:rPr>
        <w:t>Pouczenie:</w:t>
      </w:r>
    </w:p>
    <w:p w14:paraId="1EEDA040" w14:textId="77777777" w:rsidR="004F575E" w:rsidRDefault="004F575E" w:rsidP="004F575E">
      <w:pPr>
        <w:spacing w:line="276" w:lineRule="auto"/>
        <w:rPr>
          <w:rFonts w:ascii="Source Sans Pro" w:hAnsi="Source Sans Pro" w:cs="Source Sans Pro"/>
          <w:b/>
          <w:bCs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Do wniosku o wydanie zezwolenia na sprzedaż napojów alkoholowych należy dołączyć następujące dokumenty:</w:t>
      </w:r>
    </w:p>
    <w:p w14:paraId="1D297FDC" w14:textId="77777777" w:rsidR="004F575E" w:rsidRDefault="004F575E" w:rsidP="004F575E">
      <w:pPr>
        <w:numPr>
          <w:ilvl w:val="0"/>
          <w:numId w:val="7"/>
        </w:numPr>
        <w:autoSpaceDE w:val="0"/>
        <w:spacing w:line="276" w:lineRule="auto"/>
        <w:ind w:left="346" w:hanging="357"/>
        <w:rPr>
          <w:rFonts w:ascii="Source Sans Pro" w:hAnsi="Source Sans Pro" w:cs="Source Sans Pro"/>
          <w:b/>
          <w:bCs/>
          <w:sz w:val="24"/>
          <w:szCs w:val="24"/>
        </w:rPr>
      </w:pPr>
      <w:r>
        <w:rPr>
          <w:rFonts w:ascii="Source Sans Pro" w:hAnsi="Source Sans Pro" w:cs="Source Sans Pro"/>
          <w:b/>
          <w:bCs/>
          <w:sz w:val="24"/>
          <w:szCs w:val="24"/>
        </w:rPr>
        <w:t>dokument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potwierdzający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tytuł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prawny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wnioskodawcy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do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lokalu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stanowiącego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punkt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sprzedaży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napojów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alkoholowych (akt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własności,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umowa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najmu,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użyczenia,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dzierżawy,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użytkowania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wieczystego)</w:t>
      </w:r>
      <w:r>
        <w:rPr>
          <w:rFonts w:ascii="Source Sans Pro" w:hAnsi="Source Sans Pro" w:cs="Source Sans Pro"/>
          <w:b/>
          <w:bCs/>
          <w:sz w:val="24"/>
          <w:szCs w:val="24"/>
        </w:rPr>
        <w:t>.</w:t>
      </w:r>
    </w:p>
    <w:p w14:paraId="5C1ACEC5" w14:textId="77777777" w:rsidR="004F575E" w:rsidRDefault="004F575E" w:rsidP="004F575E">
      <w:pPr>
        <w:numPr>
          <w:ilvl w:val="0"/>
          <w:numId w:val="7"/>
        </w:numPr>
        <w:autoSpaceDE w:val="0"/>
        <w:spacing w:line="276" w:lineRule="auto"/>
        <w:ind w:left="346" w:hanging="357"/>
        <w:rPr>
          <w:rFonts w:ascii="Source Sans Pro" w:hAnsi="Source Sans Pro" w:cs="Source Sans Pro"/>
          <w:b/>
          <w:bCs/>
          <w:sz w:val="24"/>
          <w:szCs w:val="24"/>
        </w:rPr>
      </w:pPr>
      <w:r>
        <w:rPr>
          <w:rFonts w:ascii="Source Sans Pro" w:hAnsi="Source Sans Pro" w:cs="Source Sans Pro"/>
          <w:b/>
          <w:bCs/>
          <w:sz w:val="24"/>
          <w:szCs w:val="24"/>
        </w:rPr>
        <w:t>pisemna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zgoda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właściciela,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użytkownika,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zarządcy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lub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administratora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budynku</w:t>
      </w:r>
      <w:r>
        <w:rPr>
          <w:rFonts w:ascii="Source Sans Pro" w:hAnsi="Source Sans Pro" w:cs="Source Sans Pro"/>
          <w:sz w:val="24"/>
          <w:szCs w:val="24"/>
        </w:rPr>
        <w:t>,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jeżeli</w:t>
      </w:r>
      <w:r>
        <w:rPr>
          <w:rFonts w:ascii="Source Sans Pro" w:eastAsia="Verdana" w:hAnsi="Source Sans Pro" w:cs="Source Sans Pro"/>
          <w:sz w:val="24"/>
          <w:szCs w:val="24"/>
        </w:rPr>
        <w:t> </w:t>
      </w:r>
      <w:r>
        <w:rPr>
          <w:rFonts w:ascii="Source Sans Pro" w:hAnsi="Source Sans Pro" w:cs="Source Sans Pro"/>
          <w:sz w:val="24"/>
          <w:szCs w:val="24"/>
        </w:rPr>
        <w:t>punkt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sprzedaży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będzie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zlokalizowany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w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budynku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mieszkalnym</w:t>
      </w:r>
      <w:r>
        <w:rPr>
          <w:rFonts w:ascii="Source Sans Pro" w:eastAsia="Verdana" w:hAnsi="Source Sans Pro" w:cs="Source Sans Pro"/>
          <w:sz w:val="24"/>
          <w:szCs w:val="24"/>
        </w:rPr>
        <w:t xml:space="preserve"> </w:t>
      </w:r>
      <w:r>
        <w:rPr>
          <w:rFonts w:ascii="Source Sans Pro" w:hAnsi="Source Sans Pro" w:cs="Source Sans Pro"/>
          <w:sz w:val="24"/>
          <w:szCs w:val="24"/>
        </w:rPr>
        <w:t>wielorodzinnym.</w:t>
      </w:r>
    </w:p>
    <w:p w14:paraId="0B7B5015" w14:textId="77777777" w:rsidR="004F575E" w:rsidRDefault="004F575E" w:rsidP="004F575E">
      <w:pPr>
        <w:numPr>
          <w:ilvl w:val="0"/>
          <w:numId w:val="7"/>
        </w:numPr>
        <w:autoSpaceDE w:val="0"/>
        <w:spacing w:line="276" w:lineRule="auto"/>
        <w:ind w:left="346" w:hanging="357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b/>
          <w:bCs/>
          <w:sz w:val="24"/>
          <w:szCs w:val="24"/>
        </w:rPr>
        <w:t>decyzję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właściwego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hAnsi="Source Sans Pro" w:cs="Source Sans Pro"/>
          <w:b/>
          <w:bCs/>
          <w:sz w:val="24"/>
          <w:szCs w:val="24"/>
        </w:rPr>
        <w:t>państwowego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inspektora </w:t>
      </w:r>
      <w:r>
        <w:rPr>
          <w:rFonts w:ascii="Source Sans Pro" w:hAnsi="Source Sans Pro" w:cs="Source Sans Pro"/>
          <w:b/>
          <w:bCs/>
          <w:sz w:val="24"/>
          <w:szCs w:val="24"/>
        </w:rPr>
        <w:t>sanitarnego</w:t>
      </w:r>
      <w:r>
        <w:rPr>
          <w:rFonts w:ascii="Source Sans Pro" w:eastAsia="Verdana" w:hAnsi="Source Sans Pro" w:cs="Source Sans Pro"/>
          <w:b/>
          <w:bCs/>
          <w:sz w:val="24"/>
          <w:szCs w:val="24"/>
        </w:rPr>
        <w:t xml:space="preserve"> </w:t>
      </w:r>
      <w:r>
        <w:rPr>
          <w:rFonts w:ascii="Source Sans Pro" w:eastAsia="Verdana" w:hAnsi="Source Sans Pro" w:cs="Source Sans Pro"/>
          <w:bCs/>
          <w:sz w:val="24"/>
          <w:szCs w:val="24"/>
        </w:rPr>
        <w:t>o zatwierdzeniu zakładu, o której mowa w artykule 65 ustęp 1 punkt 2 ustawy z dnia 25 sierpnia 2006 roku o bezpieczeństwie żywności i żywienia (Dziennik Ustaw z 2020 roku pozycja 2021).</w:t>
      </w:r>
    </w:p>
    <w:p w14:paraId="14BBFA6B" w14:textId="77777777" w:rsidR="004F575E" w:rsidRDefault="004F575E" w:rsidP="004F575E">
      <w:pPr>
        <w:spacing w:before="170" w:line="276" w:lineRule="auto"/>
        <w:rPr>
          <w:rFonts w:ascii="Source Sans Pro" w:hAnsi="Source Sans Pro" w:cs="Source Sans Pro"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>Wniosek należy składać wraz z kompletem załączników (oryginały do wglądu).</w:t>
      </w:r>
    </w:p>
    <w:p w14:paraId="08FB10F5" w14:textId="0A437EA1" w:rsidR="00397363" w:rsidRPr="00397363" w:rsidRDefault="004F575E" w:rsidP="004F575E">
      <w:pPr>
        <w:spacing w:before="170" w:line="276" w:lineRule="auto"/>
        <w:rPr>
          <w:rFonts w:eastAsia="Microsoft YaHei"/>
          <w:b/>
          <w:bCs/>
          <w:sz w:val="24"/>
          <w:szCs w:val="24"/>
        </w:rPr>
      </w:pPr>
      <w:r>
        <w:rPr>
          <w:rFonts w:ascii="Source Sans Pro" w:hAnsi="Source Sans Pro" w:cs="Source Sans Pro"/>
          <w:sz w:val="24"/>
          <w:szCs w:val="24"/>
        </w:rPr>
        <w:t xml:space="preserve">W przypadku ustanowienia pełnomocnika do wniosku należy dołączyć dokument potwierdzający udzielenie pełnomocnictwa oraz dowód uiszczenia opłaty skarbowej, zgodnie z artykułem 4 ustawy z dnia 16 listopada 2006 roku o opłacie skarbowej. Opłatę skarbową w wysokości 17 zł należy wnieść na konto Urzędu Gminy w Alwerni -                                  </w:t>
      </w:r>
      <w:r w:rsidRPr="004F575E">
        <w:rPr>
          <w:rStyle w:val="Pogrubienie"/>
          <w:rFonts w:eastAsia="Microsoft YaHei"/>
          <w:sz w:val="24"/>
          <w:szCs w:val="24"/>
        </w:rPr>
        <w:t>51 84440008 0040 0400 0013 0054</w:t>
      </w:r>
    </w:p>
    <w:p w14:paraId="4C260ED1" w14:textId="07BA4DCA" w:rsidR="004F575E" w:rsidRDefault="004F575E" w:rsidP="004F575E">
      <w:pPr>
        <w:spacing w:before="170" w:line="276" w:lineRule="auto"/>
      </w:pPr>
      <w:r>
        <w:rPr>
          <w:rFonts w:ascii="Source Sans Pro" w:hAnsi="Source Sans Pro" w:cs="Source Sans Pro"/>
          <w:sz w:val="24"/>
          <w:szCs w:val="24"/>
        </w:rPr>
        <w:t xml:space="preserve">Wnioski są rozpatrywane na posiedzeniu Gminnej Komisji Rozwiązywania Problemów Alkoholowych. Posiedzenia Komisji odbywają się </w:t>
      </w:r>
      <w:r>
        <w:rPr>
          <w:rFonts w:ascii="Source Sans Pro" w:hAnsi="Source Sans Pro" w:cs="Source Sans Pro"/>
          <w:b/>
          <w:sz w:val="24"/>
          <w:szCs w:val="24"/>
        </w:rPr>
        <w:t>jeden raz w miesiącu</w:t>
      </w:r>
      <w:r>
        <w:rPr>
          <w:rFonts w:ascii="Source Sans Pro" w:hAnsi="Source Sans Pro" w:cs="Source Sans Pro"/>
          <w:sz w:val="24"/>
          <w:szCs w:val="24"/>
        </w:rPr>
        <w:t xml:space="preserve">. </w:t>
      </w:r>
    </w:p>
    <w:p w14:paraId="4AE2EE45" w14:textId="77777777" w:rsidR="007306A2" w:rsidRDefault="007306A2"/>
    <w:sectPr w:rsidR="007306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2"/>
    <w:family w:val="auto"/>
    <w:pitch w:val="default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Nagwek1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ource Sans Pro" w:hAnsi="Source Sans Pro" w:cs="Source Sans Pro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3654435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0273911">
    <w:abstractNumId w:val="4"/>
  </w:num>
  <w:num w:numId="3" w16cid:durableId="566382018">
    <w:abstractNumId w:val="5"/>
  </w:num>
  <w:num w:numId="4" w16cid:durableId="211806030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00474768">
    <w:abstractNumId w:val="3"/>
  </w:num>
  <w:num w:numId="6" w16cid:durableId="574825159">
    <w:abstractNumId w:val="2"/>
  </w:num>
  <w:num w:numId="7" w16cid:durableId="28481996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5E"/>
    <w:rsid w:val="00097A09"/>
    <w:rsid w:val="00345FBA"/>
    <w:rsid w:val="00397363"/>
    <w:rsid w:val="004F575E"/>
    <w:rsid w:val="007306A2"/>
    <w:rsid w:val="00FB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3030C"/>
  <w15:chartTrackingRefBased/>
  <w15:docId w15:val="{028B1D86-2C76-4234-9C0E-C43EC43FC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575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4F575E"/>
    <w:pPr>
      <w:keepNext/>
      <w:numPr>
        <w:numId w:val="1"/>
      </w:numPr>
      <w:spacing w:line="360" w:lineRule="auto"/>
      <w:jc w:val="center"/>
      <w:outlineLvl w:val="0"/>
    </w:pPr>
    <w:rPr>
      <w:b/>
      <w:spacing w:val="20"/>
      <w:sz w:val="28"/>
    </w:rPr>
  </w:style>
  <w:style w:type="paragraph" w:styleId="Nagwek2">
    <w:name w:val="heading 2"/>
    <w:basedOn w:val="Normalny"/>
    <w:next w:val="Tekstpodstawowy"/>
    <w:link w:val="Nagwek2Znak"/>
    <w:semiHidden/>
    <w:unhideWhenUsed/>
    <w:qFormat/>
    <w:rsid w:val="004F575E"/>
    <w:pPr>
      <w:keepNext/>
      <w:numPr>
        <w:ilvl w:val="1"/>
        <w:numId w:val="1"/>
      </w:numPr>
      <w:spacing w:before="200" w:after="120"/>
      <w:outlineLvl w:val="1"/>
    </w:pPr>
    <w:rPr>
      <w:rFonts w:ascii="Liberation Sans" w:eastAsia="Microsoft YaHei" w:hAnsi="Liberation Sans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F575E"/>
    <w:rPr>
      <w:rFonts w:ascii="Times New Roman" w:eastAsia="Times New Roman" w:hAnsi="Times New Roman" w:cs="Times New Roman"/>
      <w:b/>
      <w:spacing w:val="20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semiHidden/>
    <w:rsid w:val="004F575E"/>
    <w:rPr>
      <w:rFonts w:ascii="Liberation Sans" w:eastAsia="Microsoft YaHei" w:hAnsi="Liberation Sans" w:cs="Arial"/>
      <w:b/>
      <w:bCs/>
      <w:sz w:val="32"/>
      <w:szCs w:val="32"/>
      <w:lang w:eastAsia="ar-SA"/>
    </w:rPr>
  </w:style>
  <w:style w:type="character" w:styleId="Hipercze">
    <w:name w:val="Hyperlink"/>
    <w:semiHidden/>
    <w:unhideWhenUsed/>
    <w:rsid w:val="004F575E"/>
    <w:rPr>
      <w:color w:val="0563C1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F575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F575E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4F57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96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mswia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877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asmola</dc:creator>
  <cp:keywords/>
  <dc:description/>
  <cp:lastModifiedBy>asmola</cp:lastModifiedBy>
  <cp:revision>2</cp:revision>
  <cp:lastPrinted>2023-01-17T11:58:00Z</cp:lastPrinted>
  <dcterms:created xsi:type="dcterms:W3CDTF">2023-01-17T11:43:00Z</dcterms:created>
  <dcterms:modified xsi:type="dcterms:W3CDTF">2023-01-17T12:07:00Z</dcterms:modified>
</cp:coreProperties>
</file>